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527B74">
        <w:rPr>
          <w:b/>
        </w:rPr>
        <w:t>0</w:t>
      </w:r>
      <w:r w:rsidR="00445661">
        <w:rPr>
          <w:b/>
        </w:rPr>
        <w:t>6</w:t>
      </w:r>
      <w:r w:rsidR="0003064F" w:rsidRPr="00FF3CAF">
        <w:rPr>
          <w:b/>
        </w:rPr>
        <w:t xml:space="preserve"> </w:t>
      </w:r>
      <w:r w:rsidR="00445661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34470E" w:rsidRPr="0034470E">
        <w:t xml:space="preserve">Право на заключение договора на строительство подземной тепловой сети, транспортирующей горячую воду с температурой до 150 градусов Цельсия включительно, на участке от УТ 5 до жилого дома № 3 (по генплану) по улице </w:t>
      </w:r>
      <w:proofErr w:type="gramStart"/>
      <w:r w:rsidR="0034470E" w:rsidRPr="0034470E">
        <w:t>Малоэтажная</w:t>
      </w:r>
      <w:proofErr w:type="gramEnd"/>
      <w:r w:rsidR="0034470E" w:rsidRPr="0034470E">
        <w:t xml:space="preserve"> Автозаводского района города Нижнего Новгорода Нижегородской области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34470E" w:rsidRPr="0034470E">
        <w:t>380 000 рублей</w:t>
      </w:r>
      <w:r w:rsidR="001117B9" w:rsidRPr="001117B9">
        <w:t>, в том числе НДС</w:t>
      </w:r>
      <w:r w:rsidR="003641F4">
        <w:t xml:space="preserve">. </w:t>
      </w:r>
    </w:p>
    <w:p w:rsidR="003641F4" w:rsidRDefault="003641F4" w:rsidP="003641F4">
      <w:pPr>
        <w:keepNext/>
        <w:jc w:val="both"/>
        <w:outlineLvl w:val="0"/>
      </w:pPr>
      <w:r>
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3641F4" w:rsidP="003641F4">
      <w:pPr>
        <w:keepNext/>
        <w:jc w:val="both"/>
        <w:outlineLvl w:val="0"/>
      </w:pPr>
      <w:r>
        <w:t>Цена Договора является ориентировочной и определяется на основании утвержденной Заказчиком сметы и оформленными в соответствии со сметой актами выполненных работ по форме КС-2 и справками о стоимости по форме КС-3.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34470E" w:rsidRPr="0034470E">
        <w:t>32110119554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proofErr w:type="gramStart"/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  <w:proofErr w:type="gramEnd"/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117B9" w:rsidRPr="001117B9">
        <w:t>с 25.03.2021 года с понедельника по пятницу с 9.00 часов до 12.00 часов по адресу Заказчика: 603123, г. Н. Новгород, ул. Героя Шнитникова, д. 1, и до 09 часов 30 минут 06.04.2021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117B9">
        <w:t>06</w:t>
      </w:r>
      <w:r w:rsidR="00101BC6" w:rsidRPr="00101BC6">
        <w:t>.0</w:t>
      </w:r>
      <w:r w:rsidR="001117B9">
        <w:t>4</w:t>
      </w:r>
      <w:r w:rsidR="0034470E">
        <w:t>.2021 года в 11 часов 2</w:t>
      </w:r>
      <w:r w:rsidR="00101BC6" w:rsidRPr="00101BC6">
        <w:t>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117B9">
        <w:t>06</w:t>
      </w:r>
      <w:r w:rsidR="00101BC6" w:rsidRPr="00101BC6">
        <w:t>.0</w:t>
      </w:r>
      <w:r w:rsidR="001117B9">
        <w:t>4</w:t>
      </w:r>
      <w:r w:rsidR="00101BC6" w:rsidRPr="00101BC6">
        <w:t>.2021 года в 1</w:t>
      </w:r>
      <w:r w:rsidR="001117B9">
        <w:t>5</w:t>
      </w:r>
      <w:r w:rsidR="0034470E">
        <w:t xml:space="preserve"> часов 2</w:t>
      </w:r>
      <w:r w:rsidR="00101BC6" w:rsidRPr="00101BC6">
        <w:t>0 минут</w:t>
      </w:r>
      <w:r w:rsidRPr="00FF3CAF">
        <w:t xml:space="preserve"> по адресу: 603123, г. Нижний Новгород, ул. Героя Шнитникова, д.1, пом.</w:t>
      </w:r>
      <w:r w:rsidR="001117B9">
        <w:t xml:space="preserve"> </w:t>
      </w:r>
      <w:r w:rsidRPr="00FF3CAF">
        <w:t>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lastRenderedPageBreak/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117B9">
        <w:rPr>
          <w:bCs/>
        </w:rPr>
        <w:t>06</w:t>
      </w:r>
      <w:r w:rsidR="00101BC6">
        <w:rPr>
          <w:bCs/>
        </w:rPr>
        <w:t xml:space="preserve"> </w:t>
      </w:r>
      <w:r w:rsidR="001117B9">
        <w:rPr>
          <w:bCs/>
        </w:rPr>
        <w:t xml:space="preserve">апреля </w:t>
      </w:r>
      <w:r w:rsidR="00101BC6">
        <w:rPr>
          <w:bCs/>
        </w:rPr>
        <w:t>2021 года</w:t>
      </w:r>
      <w:r w:rsidR="00BC28D3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117B9" w:rsidRPr="001117B9" w:rsidRDefault="001117B9" w:rsidP="001117B9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117B9">
        <w:rPr>
          <w:rFonts w:ascii="Times New Roman" w:hAnsi="Times New Roman"/>
          <w:bCs/>
          <w:sz w:val="24"/>
          <w:szCs w:val="24"/>
        </w:rPr>
        <w:t xml:space="preserve">От общества с ограниченной ответственностью «СК Конструктив», ОГРН 1145256005487, ИНН 5256131587, КПП 525601001, ОКПО 39246585, место нахождения: 603016, г. Нижний Новгород, ул. </w:t>
      </w:r>
      <w:proofErr w:type="spellStart"/>
      <w:r w:rsidRPr="001117B9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Pr="001117B9">
        <w:rPr>
          <w:rFonts w:ascii="Times New Roman" w:hAnsi="Times New Roman"/>
          <w:bCs/>
          <w:sz w:val="24"/>
          <w:szCs w:val="24"/>
        </w:rPr>
        <w:t>, д.1, оф. 323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1117B9" w:rsidP="0034470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4470E">
              <w:rPr>
                <w:rFonts w:ascii="Times New Roman" w:hAnsi="Times New Roman"/>
                <w:bCs/>
                <w:sz w:val="24"/>
                <w:szCs w:val="24"/>
              </w:rPr>
              <w:t xml:space="preserve">294 234,11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 строительство подземной тепловой сети, условия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1117B9" w:rsidRPr="00FF3CAF" w:rsidRDefault="00670CEF" w:rsidP="001117B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 w:rsidR="001117B9">
              <w:rPr>
                <w:rFonts w:ascii="Times New Roman" w:hAnsi="Times New Roman"/>
                <w:bCs/>
                <w:sz w:val="24"/>
                <w:szCs w:val="24"/>
              </w:rPr>
              <w:t xml:space="preserve"> на строительство тепловой сети.</w:t>
            </w:r>
          </w:p>
          <w:p w:rsidR="00F717D8" w:rsidRPr="00FF3CAF" w:rsidRDefault="00F717D8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FF3CAF" w:rsidP="001E321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аналогичных </w:t>
            </w:r>
            <w:r w:rsidR="001E3215">
              <w:rPr>
                <w:rFonts w:ascii="Times New Roman" w:hAnsi="Times New Roman"/>
                <w:bCs/>
                <w:sz w:val="24"/>
                <w:szCs w:val="24"/>
              </w:rPr>
              <w:t>условиям договора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1E3215">
        <w:t>06</w:t>
      </w:r>
      <w:r w:rsidR="00F82072">
        <w:t>.0</w:t>
      </w:r>
      <w:r w:rsidR="001E3215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Время поступления заявки: </w:t>
      </w:r>
      <w:r w:rsidR="001E3215">
        <w:t>08</w:t>
      </w:r>
      <w:r w:rsidRPr="00FF3CAF">
        <w:t xml:space="preserve"> ч. </w:t>
      </w:r>
      <w:r w:rsidR="0034470E">
        <w:t>3</w:t>
      </w:r>
      <w:r w:rsidR="00315A64">
        <w:t>0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-61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Наименование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1E3215" w:rsidRPr="00FF3CAF" w:rsidTr="001E3215">
        <w:tc>
          <w:tcPr>
            <w:tcW w:w="2551" w:type="dxa"/>
            <w:vAlign w:val="center"/>
          </w:tcPr>
          <w:p w:rsidR="001E3215" w:rsidRDefault="001E3215" w:rsidP="001E3215">
            <w:pPr>
              <w:keepNext/>
              <w:jc w:val="center"/>
              <w:rPr>
                <w:bCs/>
              </w:rPr>
            </w:pPr>
            <w:r w:rsidRPr="00FF3CAF">
              <w:rPr>
                <w:bCs/>
              </w:rPr>
              <w:t xml:space="preserve">Общество с ограниченной ответственностью </w:t>
            </w:r>
            <w:r w:rsidRPr="001E3215">
              <w:rPr>
                <w:bCs/>
              </w:rPr>
              <w:t>«СК Конструктив»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1E3215">
              <w:t>ОГРН 1145256005487, ИНН 5256131587, КПП 525601001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jc w:val="center"/>
              <w:rPr>
                <w:bCs/>
              </w:rPr>
            </w:pPr>
            <w:r w:rsidRPr="001E3215">
              <w:rPr>
                <w:bCs/>
              </w:rPr>
              <w:t xml:space="preserve">603016, г. Нижний Новгород, ул. </w:t>
            </w:r>
            <w:proofErr w:type="spellStart"/>
            <w:r w:rsidRPr="001E3215">
              <w:rPr>
                <w:bCs/>
              </w:rPr>
              <w:t>Монастырка</w:t>
            </w:r>
            <w:proofErr w:type="spellEnd"/>
            <w:r w:rsidRPr="001E3215">
              <w:rPr>
                <w:bCs/>
              </w:rPr>
              <w:t>, д.1, оф. 323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1E3215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lastRenderedPageBreak/>
        <w:t xml:space="preserve">Признать участника закупки общество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34470E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на строительство подземной тепловой сети, транспортирующей горячую воду с температурой до 150 градусов Цельсия включительно, </w:t>
      </w:r>
      <w:r w:rsidR="0034470E" w:rsidRPr="0034470E">
        <w:rPr>
          <w:rFonts w:ascii="Times New Roman" w:hAnsi="Times New Roman"/>
          <w:bCs/>
          <w:sz w:val="24"/>
          <w:szCs w:val="24"/>
        </w:rPr>
        <w:t>на участке от УТ 5 до жилого дома</w:t>
      </w:r>
      <w:proofErr w:type="gramEnd"/>
      <w:r w:rsidR="0034470E" w:rsidRPr="0034470E">
        <w:rPr>
          <w:rFonts w:ascii="Times New Roman" w:hAnsi="Times New Roman"/>
          <w:bCs/>
          <w:sz w:val="24"/>
          <w:szCs w:val="24"/>
        </w:rPr>
        <w:t xml:space="preserve"> № </w:t>
      </w:r>
      <w:proofErr w:type="gramStart"/>
      <w:r w:rsidR="0034470E" w:rsidRPr="0034470E">
        <w:rPr>
          <w:rFonts w:ascii="Times New Roman" w:hAnsi="Times New Roman"/>
          <w:bCs/>
          <w:sz w:val="24"/>
          <w:szCs w:val="24"/>
        </w:rPr>
        <w:t>3 (по генплану) по улице Малоэтажная Автозаводского района города Нижнего Новгорода Нижегородской области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 обществом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  <w:proofErr w:type="gramEnd"/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7B9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215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5A64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70E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661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01B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08C6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699E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80D61-05DB-436D-96F5-684BFD3A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2022-03-22T08:57:00Z</dcterms:created>
  <dcterms:modified xsi:type="dcterms:W3CDTF">2022-03-22T08:57:00Z</dcterms:modified>
</cp:coreProperties>
</file>